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rsidTr="000608C6">
        <w:trPr>
          <w:trHeight w:val="546"/>
          <w:tblHeader/>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5BCF" w:rsidRPr="002164CE" w:rsidRDefault="00285BCF" w:rsidP="00DA66CF">
      <w:pPr>
        <w:rPr>
          <w:rFonts w:ascii="Calibri" w:hAnsi="Calibri" w:cs="Arial"/>
          <w:b/>
          <w:sz w:val="22"/>
          <w:szCs w:val="22"/>
          <w:u w:val="single"/>
        </w:rPr>
      </w:pPr>
    </w:p>
    <w:p w:rsidR="00285BCF" w:rsidRPr="002164CE" w:rsidRDefault="00285BCF" w:rsidP="00DA66CF">
      <w:pPr>
        <w:numPr>
          <w:ilvl w:val="0"/>
          <w:numId w:val="1"/>
        </w:numPr>
        <w:tabs>
          <w:tab w:val="left" w:pos="720"/>
        </w:tabs>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rsidR="00285BCF" w:rsidRPr="002164CE" w:rsidRDefault="00285BCF" w:rsidP="00DA66CF">
      <w:pPr>
        <w:ind w:left="1440"/>
        <w:rPr>
          <w:rFonts w:ascii="Calibri" w:hAnsi="Calibri" w:cs="Arial"/>
          <w:b/>
          <w:sz w:val="22"/>
          <w:szCs w:val="22"/>
        </w:rPr>
      </w:pPr>
    </w:p>
    <w:p w:rsidR="00285BCF" w:rsidRPr="002164CE" w:rsidRDefault="00E9383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JOU 1990</w:t>
      </w:r>
      <w:r w:rsidR="006F176C">
        <w:rPr>
          <w:rFonts w:ascii="Calibri" w:hAnsi="Calibri" w:cs="Arial"/>
          <w:b/>
          <w:noProof/>
          <w:sz w:val="22"/>
          <w:szCs w:val="22"/>
        </w:rPr>
        <w:t xml:space="preserve"> </w:t>
      </w:r>
      <w:r w:rsidR="00BF4990">
        <w:rPr>
          <w:rFonts w:ascii="Calibri" w:hAnsi="Calibri" w:cs="Arial"/>
          <w:b/>
          <w:noProof/>
          <w:sz w:val="22"/>
          <w:szCs w:val="22"/>
        </w:rPr>
        <w:t xml:space="preserve">NEWSWRITING, REPORTING, AND </w:t>
      </w:r>
      <w:proofErr w:type="gramStart"/>
      <w:r w:rsidR="00BF4990">
        <w:rPr>
          <w:rFonts w:ascii="Calibri" w:hAnsi="Calibri" w:cs="Arial"/>
          <w:b/>
          <w:noProof/>
          <w:sz w:val="22"/>
          <w:szCs w:val="22"/>
        </w:rPr>
        <w:t>EDITING</w:t>
      </w:r>
      <w:r w:rsidR="00285BCF" w:rsidRPr="002164CE">
        <w:rPr>
          <w:rFonts w:ascii="Calibri" w:hAnsi="Calibri" w:cs="Arial"/>
          <w:b/>
          <w:sz w:val="22"/>
          <w:szCs w:val="22"/>
        </w:rPr>
        <w:t xml:space="preserve">  (</w:t>
      </w:r>
      <w:proofErr w:type="gramEnd"/>
      <w:r w:rsidR="00285BCF" w:rsidRPr="002164CE">
        <w:rPr>
          <w:rFonts w:ascii="Calibri" w:hAnsi="Calibri" w:cs="Arial"/>
          <w:b/>
          <w:noProof/>
          <w:sz w:val="22"/>
          <w:szCs w:val="22"/>
        </w:rPr>
        <w:t>3</w:t>
      </w:r>
      <w:r w:rsidR="00285BCF" w:rsidRPr="002164CE">
        <w:rPr>
          <w:rFonts w:ascii="Calibri" w:hAnsi="Calibri" w:cs="Arial"/>
          <w:b/>
          <w:sz w:val="22"/>
          <w:szCs w:val="22"/>
        </w:rPr>
        <w:t xml:space="preserve"> CREDITS)</w:t>
      </w:r>
    </w:p>
    <w:p w:rsidR="00285BCF" w:rsidRPr="002164CE" w:rsidRDefault="00F24F0C" w:rsidP="00F24F0C">
      <w:pPr>
        <w:widowControl/>
        <w:tabs>
          <w:tab w:val="left" w:pos="720"/>
          <w:tab w:val="left" w:pos="8730"/>
        </w:tabs>
        <w:ind w:firstLine="720"/>
        <w:rPr>
          <w:rFonts w:ascii="Calibri" w:hAnsi="Calibri" w:cs="Arial"/>
          <w:b/>
          <w:sz w:val="22"/>
          <w:szCs w:val="22"/>
        </w:rPr>
      </w:pPr>
      <w:r w:rsidRPr="002164CE">
        <w:rPr>
          <w:rFonts w:ascii="Calibri" w:hAnsi="Calibri" w:cs="Arial"/>
          <w:b/>
          <w:sz w:val="22"/>
          <w:szCs w:val="22"/>
        </w:rPr>
        <w:tab/>
      </w:r>
    </w:p>
    <w:p w:rsidR="00285BCF" w:rsidRPr="002164CE" w:rsidRDefault="00BF4990" w:rsidP="00526CBC">
      <w:pPr>
        <w:pStyle w:val="BodyTextIndent2"/>
        <w:widowControl/>
        <w:tabs>
          <w:tab w:val="left" w:pos="720"/>
          <w:tab w:val="left" w:pos="1170"/>
        </w:tabs>
        <w:spacing w:after="0" w:line="240" w:lineRule="auto"/>
        <w:ind w:left="720"/>
        <w:rPr>
          <w:rFonts w:ascii="Calibri" w:hAnsi="Calibri"/>
          <w:sz w:val="22"/>
          <w:szCs w:val="22"/>
        </w:rPr>
      </w:pPr>
      <w:r>
        <w:rPr>
          <w:rFonts w:ascii="Calibri" w:hAnsi="Calibri"/>
          <w:sz w:val="22"/>
          <w:szCs w:val="22"/>
        </w:rPr>
        <w:t>Newswriting and reporting skills for newspapers. Additional topics in this course will include feature writing and editing.</w:t>
      </w:r>
    </w:p>
    <w:p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rsidR="00285BCF" w:rsidRPr="002164CE" w:rsidRDefault="00285BCF" w:rsidP="00992E31">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p>
    <w:p w:rsidR="00285BCF" w:rsidRPr="002164CE" w:rsidRDefault="00285BCF" w:rsidP="00DA66CF">
      <w:pPr>
        <w:ind w:left="720"/>
        <w:rPr>
          <w:rFonts w:ascii="Calibri" w:hAnsi="Calibri" w:cs="Arial"/>
          <w:b/>
          <w:sz w:val="22"/>
          <w:szCs w:val="22"/>
        </w:rPr>
      </w:pPr>
    </w:p>
    <w:p w:rsidR="00285BCF" w:rsidRPr="002164CE" w:rsidRDefault="006F176C" w:rsidP="00927493">
      <w:pPr>
        <w:ind w:left="720"/>
        <w:rPr>
          <w:rFonts w:ascii="Calibri" w:hAnsi="Calibri" w:cs="Arial"/>
          <w:sz w:val="22"/>
          <w:szCs w:val="22"/>
        </w:rPr>
      </w:pPr>
      <w:r>
        <w:rPr>
          <w:rFonts w:ascii="Calibri" w:hAnsi="Calibri" w:cs="Arial"/>
          <w:noProof/>
          <w:sz w:val="22"/>
          <w:szCs w:val="22"/>
        </w:rPr>
        <w:t>JOU 1100 BASIC REPORTING</w:t>
      </w:r>
    </w:p>
    <w:p w:rsidR="00285BCF" w:rsidRPr="002164CE" w:rsidRDefault="00285BCF" w:rsidP="00927493">
      <w:pPr>
        <w:ind w:left="720"/>
        <w:rPr>
          <w:rFonts w:ascii="Calibri" w:hAnsi="Calibri" w:cs="Arial"/>
          <w:sz w:val="22"/>
          <w:szCs w:val="22"/>
        </w:rPr>
      </w:pPr>
    </w:p>
    <w:p w:rsidR="00285BCF" w:rsidRPr="002164CE" w:rsidRDefault="00F24F0C" w:rsidP="00DA66CF">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p>
    <w:p w:rsidR="00285BCF" w:rsidRPr="002164CE" w:rsidRDefault="00285BCF" w:rsidP="00DA66CF">
      <w:pPr>
        <w:ind w:firstLine="720"/>
        <w:rPr>
          <w:rFonts w:ascii="Calibri" w:hAnsi="Calibri" w:cs="Arial"/>
          <w:sz w:val="22"/>
          <w:szCs w:val="22"/>
        </w:rPr>
      </w:pPr>
    </w:p>
    <w:p w:rsidR="00285BCF" w:rsidRPr="002164CE" w:rsidRDefault="00285BCF" w:rsidP="00DA66CF">
      <w:pPr>
        <w:ind w:firstLine="720"/>
        <w:rPr>
          <w:rFonts w:ascii="Calibri" w:hAnsi="Calibri" w:cs="Arial"/>
          <w:sz w:val="22"/>
          <w:szCs w:val="22"/>
        </w:rPr>
      </w:pPr>
      <w:r w:rsidRPr="002164CE">
        <w:rPr>
          <w:rFonts w:ascii="Calibri" w:hAnsi="Calibri" w:cs="Arial"/>
          <w:noProof/>
          <w:sz w:val="22"/>
          <w:szCs w:val="22"/>
        </w:rPr>
        <w:t>None</w:t>
      </w:r>
    </w:p>
    <w:p w:rsidR="00285BCF" w:rsidRPr="002164CE" w:rsidRDefault="00285BCF" w:rsidP="00DA66CF">
      <w:pPr>
        <w:ind w:firstLine="720"/>
        <w:rPr>
          <w:rFonts w:ascii="Calibri" w:hAnsi="Calibri" w:cs="Arial"/>
          <w:sz w:val="22"/>
          <w:szCs w:val="22"/>
        </w:rPr>
      </w:pPr>
    </w:p>
    <w:p w:rsidR="00285BCF" w:rsidRPr="002164CE" w:rsidRDefault="00285BCF" w:rsidP="00DA66CF">
      <w:pPr>
        <w:numPr>
          <w:ilvl w:val="0"/>
          <w:numId w:val="1"/>
        </w:numPr>
        <w:tabs>
          <w:tab w:val="left" w:pos="720"/>
        </w:tabs>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rsidR="00285BCF" w:rsidRPr="002164CE" w:rsidRDefault="00285BCF" w:rsidP="00DA66CF">
      <w:pPr>
        <w:rPr>
          <w:rFonts w:ascii="Calibri" w:hAnsi="Calibri" w:cs="Arial"/>
          <w:b/>
          <w:sz w:val="22"/>
          <w:szCs w:val="22"/>
          <w:u w:val="single"/>
        </w:rPr>
      </w:pPr>
    </w:p>
    <w:p w:rsidR="00DD516D" w:rsidRDefault="00BF4990" w:rsidP="00DD516D">
      <w:pPr>
        <w:numPr>
          <w:ilvl w:val="0"/>
          <w:numId w:val="5"/>
        </w:numPr>
        <w:rPr>
          <w:rFonts w:ascii="Calibri" w:hAnsi="Calibri"/>
          <w:sz w:val="22"/>
          <w:szCs w:val="22"/>
        </w:rPr>
      </w:pPr>
      <w:r>
        <w:rPr>
          <w:rFonts w:ascii="Calibri" w:hAnsi="Calibri"/>
          <w:sz w:val="22"/>
          <w:szCs w:val="22"/>
        </w:rPr>
        <w:t>Work in a team to conceive, report, write and edit a complex story affecting a local community.</w:t>
      </w:r>
    </w:p>
    <w:p w:rsidR="00BF4990" w:rsidRDefault="00BF4990" w:rsidP="00DD516D">
      <w:pPr>
        <w:numPr>
          <w:ilvl w:val="0"/>
          <w:numId w:val="5"/>
        </w:numPr>
        <w:rPr>
          <w:rFonts w:ascii="Calibri" w:hAnsi="Calibri"/>
          <w:sz w:val="22"/>
          <w:szCs w:val="22"/>
        </w:rPr>
      </w:pPr>
      <w:r>
        <w:rPr>
          <w:rFonts w:ascii="Calibri" w:hAnsi="Calibri"/>
          <w:sz w:val="22"/>
          <w:szCs w:val="22"/>
        </w:rPr>
        <w:t>Write a feature story using an anecdotal lead, in-depth reporting, interviews, and data analysis.</w:t>
      </w:r>
    </w:p>
    <w:p w:rsidR="00BF4990" w:rsidRDefault="00BF4990" w:rsidP="00DD516D">
      <w:pPr>
        <w:numPr>
          <w:ilvl w:val="0"/>
          <w:numId w:val="5"/>
        </w:numPr>
        <w:rPr>
          <w:rFonts w:ascii="Calibri" w:hAnsi="Calibri"/>
          <w:sz w:val="22"/>
          <w:szCs w:val="22"/>
        </w:rPr>
      </w:pPr>
      <w:r>
        <w:rPr>
          <w:rFonts w:ascii="Calibri" w:hAnsi="Calibri"/>
          <w:sz w:val="22"/>
          <w:szCs w:val="22"/>
        </w:rPr>
        <w:t>Create a story idea based on a public document request and file the request.</w:t>
      </w:r>
    </w:p>
    <w:p w:rsidR="00BF4990" w:rsidRPr="002164CE" w:rsidRDefault="00BF4990" w:rsidP="00DD516D">
      <w:pPr>
        <w:numPr>
          <w:ilvl w:val="0"/>
          <w:numId w:val="5"/>
        </w:numPr>
        <w:rPr>
          <w:rFonts w:ascii="Calibri" w:hAnsi="Calibri"/>
          <w:sz w:val="22"/>
          <w:szCs w:val="22"/>
        </w:rPr>
      </w:pPr>
      <w:r>
        <w:rPr>
          <w:rFonts w:ascii="Calibri" w:hAnsi="Calibri"/>
          <w:sz w:val="22"/>
          <w:szCs w:val="22"/>
        </w:rPr>
        <w:t>Write and edit three to five complex stories in a semester.</w:t>
      </w:r>
    </w:p>
    <w:p w:rsidR="00DD516D" w:rsidRPr="002164CE" w:rsidRDefault="00DD516D" w:rsidP="00DD516D">
      <w:pPr>
        <w:tabs>
          <w:tab w:val="left" w:pos="1080"/>
        </w:tabs>
        <w:ind w:left="1080" w:hanging="360"/>
        <w:rPr>
          <w:rFonts w:ascii="Calibri" w:hAnsi="Calibri" w:cs="Arial"/>
          <w:sz w:val="22"/>
          <w:szCs w:val="22"/>
        </w:rPr>
      </w:pPr>
    </w:p>
    <w:p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74C2" w:rsidRDefault="000074C2" w:rsidP="000074C2">
      <w:pPr>
        <w:rPr>
          <w:rFonts w:ascii="Calibri" w:hAnsi="Calibri" w:cs="Arial"/>
          <w:b/>
          <w:sz w:val="22"/>
          <w:szCs w:val="22"/>
          <w:u w:val="single"/>
        </w:rPr>
      </w:pPr>
    </w:p>
    <w:p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5BCF" w:rsidRPr="002164CE" w:rsidRDefault="00285BCF" w:rsidP="00DA66CF">
      <w:pPr>
        <w:ind w:left="1440"/>
        <w:rPr>
          <w:rFonts w:ascii="Calibri" w:hAnsi="Calibri" w:cs="Arial"/>
          <w:i/>
          <w:sz w:val="22"/>
          <w:szCs w:val="22"/>
        </w:rPr>
      </w:pPr>
    </w:p>
    <w:p w:rsidR="000074C2" w:rsidRPr="000074C2" w:rsidRDefault="000074C2" w:rsidP="000074C2">
      <w:pPr>
        <w:shd w:val="clear" w:color="auto" w:fill="FFFFFF"/>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1. Listed here are the course outcomes/objectives assessed in this course which play an </w:t>
      </w:r>
      <w:r w:rsidRPr="000074C2">
        <w:rPr>
          <w:rFonts w:asciiTheme="minorHAnsi" w:hAnsiTheme="minorHAnsi"/>
          <w:i/>
          <w:iCs/>
          <w:color w:val="000000"/>
          <w:sz w:val="22"/>
          <w:szCs w:val="22"/>
        </w:rPr>
        <w:t>integral</w:t>
      </w:r>
      <w:r w:rsidRPr="000074C2">
        <w:rPr>
          <w:rFonts w:asciiTheme="minorHAnsi" w:hAnsiTheme="minorHAnsi"/>
          <w:color w:val="000000"/>
          <w:sz w:val="22"/>
          <w:szCs w:val="22"/>
        </w:rPr>
        <w:t> part in contributing to the student’s general education along with the general education competency it supports.</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 </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 xml:space="preserve">General Education Competency: </w:t>
      </w:r>
      <w:r w:rsidR="00AA0473">
        <w:rPr>
          <w:rFonts w:asciiTheme="minorHAnsi" w:hAnsiTheme="minorHAnsi"/>
          <w:color w:val="000000"/>
          <w:sz w:val="22"/>
          <w:szCs w:val="22"/>
        </w:rPr>
        <w:t>Research and examine academic and non-academic information, resources and evidence.</w:t>
      </w:r>
    </w:p>
    <w:p w:rsidR="000074C2" w:rsidRPr="000074C2" w:rsidRDefault="000074C2" w:rsidP="00AA0473">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r>
      <w:r w:rsidRPr="000074C2">
        <w:rPr>
          <w:rFonts w:asciiTheme="minorHAnsi" w:hAnsiTheme="minorHAnsi"/>
          <w:color w:val="000000"/>
          <w:sz w:val="22"/>
          <w:szCs w:val="22"/>
        </w:rPr>
        <w:tab/>
      </w:r>
    </w:p>
    <w:p w:rsidR="000074C2" w:rsidRPr="000074C2" w:rsidRDefault="000074C2" w:rsidP="000074C2">
      <w:pPr>
        <w:shd w:val="clear" w:color="auto" w:fill="FFFFFF"/>
        <w:ind w:firstLine="30"/>
        <w:rPr>
          <w:rFonts w:asciiTheme="minorHAnsi" w:hAnsiTheme="minorHAnsi"/>
          <w:b/>
          <w:sz w:val="22"/>
          <w:szCs w:val="22"/>
        </w:rPr>
      </w:pPr>
      <w:r w:rsidRPr="000074C2">
        <w:rPr>
          <w:rFonts w:asciiTheme="minorHAnsi" w:hAnsiTheme="minorHAnsi"/>
          <w:b/>
          <w:color w:val="000000"/>
          <w:sz w:val="22"/>
          <w:szCs w:val="22"/>
        </w:rPr>
        <w:tab/>
        <w:t xml:space="preserve">B. </w:t>
      </w:r>
      <w:r w:rsidRPr="000074C2">
        <w:rPr>
          <w:rFonts w:asciiTheme="minorHAnsi" w:hAnsiTheme="minorHAnsi"/>
          <w:b/>
          <w:sz w:val="22"/>
          <w:szCs w:val="22"/>
        </w:rPr>
        <w:t>Other Course Objectives/Standards</w:t>
      </w:r>
    </w:p>
    <w:p w:rsidR="000074C2" w:rsidRPr="000074C2" w:rsidRDefault="000074C2" w:rsidP="000074C2">
      <w:pPr>
        <w:ind w:left="720"/>
        <w:rPr>
          <w:rFonts w:asciiTheme="minorHAnsi" w:hAnsiTheme="minorHAnsi"/>
          <w:sz w:val="22"/>
          <w:szCs w:val="22"/>
        </w:rPr>
      </w:pPr>
    </w:p>
    <w:p w:rsidR="00AA0473" w:rsidRDefault="00AA0473" w:rsidP="00AA0473">
      <w:pPr>
        <w:shd w:val="clear" w:color="auto" w:fill="FFFFFF"/>
        <w:ind w:firstLine="720"/>
        <w:rPr>
          <w:rFonts w:asciiTheme="minorHAnsi" w:hAnsiTheme="minorHAnsi"/>
          <w:color w:val="000000"/>
          <w:sz w:val="22"/>
          <w:szCs w:val="22"/>
        </w:rPr>
      </w:pPr>
      <w:r>
        <w:rPr>
          <w:rFonts w:asciiTheme="minorHAnsi" w:hAnsiTheme="minorHAnsi"/>
          <w:color w:val="000000"/>
          <w:sz w:val="22"/>
          <w:szCs w:val="22"/>
        </w:rPr>
        <w:t>Students will:</w:t>
      </w:r>
    </w:p>
    <w:p w:rsidR="00AA0473"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Recognize and employ a variety of story structures.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Develop, write and edit strong character-driven stories.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Develop story ideas using public document requests.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Work in a team to report, write and edit stories.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Cover complex news stories about a local community on deadline.</w:t>
      </w:r>
    </w:p>
    <w:p w:rsidR="000074C2" w:rsidRPr="002164CE" w:rsidRDefault="000074C2" w:rsidP="000074C2">
      <w:pPr>
        <w:ind w:left="720"/>
        <w:rPr>
          <w:rFonts w:ascii="Calibri" w:hAnsi="Calibri"/>
          <w:sz w:val="22"/>
          <w:szCs w:val="22"/>
        </w:rPr>
      </w:pPr>
    </w:p>
    <w:p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rsidR="00285BCF" w:rsidRPr="002164CE" w:rsidRDefault="00285BCF" w:rsidP="00DA66CF">
      <w:pPr>
        <w:tabs>
          <w:tab w:val="left" w:pos="720"/>
        </w:tabs>
        <w:ind w:left="720"/>
        <w:rPr>
          <w:rFonts w:ascii="Calibri" w:hAnsi="Calibri" w:cs="Arial"/>
          <w:sz w:val="22"/>
          <w:szCs w:val="22"/>
        </w:rPr>
      </w:pPr>
    </w:p>
    <w:p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rsidR="00EE733C" w:rsidRPr="002164CE" w:rsidRDefault="00EE733C" w:rsidP="00283F1B">
      <w:pPr>
        <w:tabs>
          <w:tab w:val="left" w:pos="720"/>
        </w:tabs>
        <w:ind w:left="720"/>
        <w:rPr>
          <w:rFonts w:ascii="Calibri" w:hAnsi="Calibri" w:cs="Arial"/>
          <w:bCs/>
          <w:iCs/>
          <w:sz w:val="22"/>
          <w:szCs w:val="22"/>
        </w:rPr>
      </w:pPr>
    </w:p>
    <w:p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164CE">
          <w:rPr>
            <w:rStyle w:val="Hyperlink"/>
            <w:rFonts w:ascii="Calibri" w:hAnsi="Calibri"/>
            <w:sz w:val="22"/>
            <w:szCs w:val="22"/>
          </w:rPr>
          <w:t>http://www.fsw.edu/sexualassault</w:t>
        </w:r>
      </w:hyperlink>
      <w:r w:rsidRPr="002164CE">
        <w:rPr>
          <w:rFonts w:ascii="Calibri" w:hAnsi="Calibri"/>
          <w:sz w:val="22"/>
          <w:szCs w:val="22"/>
        </w:rPr>
        <w:t>.</w:t>
      </w:r>
    </w:p>
    <w:p w:rsidR="00285BCF" w:rsidRPr="002164CE" w:rsidRDefault="00285BCF" w:rsidP="00DA66CF">
      <w:pPr>
        <w:tabs>
          <w:tab w:val="left" w:pos="720"/>
        </w:tabs>
        <w:ind w:left="720"/>
        <w:rPr>
          <w:rFonts w:ascii="Calibri" w:hAnsi="Calibri" w:cs="Arial"/>
          <w:bCs/>
          <w:iCs/>
          <w:sz w:val="22"/>
          <w:szCs w:val="22"/>
        </w:rPr>
      </w:pPr>
    </w:p>
    <w:p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285BCF" w:rsidRPr="002164CE" w:rsidRDefault="00285BCF" w:rsidP="00B13F2D">
      <w:pPr>
        <w:numPr>
          <w:ilvl w:val="0"/>
          <w:numId w:val="3"/>
        </w:numPr>
        <w:suppressAutoHyphens w:val="0"/>
        <w:rPr>
          <w:rFonts w:ascii="Calibri" w:hAnsi="Calibri" w:cs="Arial"/>
          <w:sz w:val="22"/>
          <w:szCs w:val="22"/>
        </w:rPr>
      </w:pPr>
      <w:bookmarkStart w:id="1" w:name="_GoBack"/>
      <w:bookmarkEnd w:id="1"/>
      <w:r w:rsidRPr="002164CE">
        <w:rPr>
          <w:rFonts w:ascii="Calibri" w:hAnsi="Calibri" w:cs="Arial"/>
          <w:b/>
          <w:sz w:val="22"/>
          <w:szCs w:val="22"/>
          <w:u w:val="single"/>
        </w:rPr>
        <w:lastRenderedPageBreak/>
        <w:t>REQUIREMENTS FOR THE STUDENTS:</w:t>
      </w:r>
      <w:r w:rsidRPr="002164CE">
        <w:rPr>
          <w:rFonts w:ascii="Calibri" w:hAnsi="Calibri" w:cs="Arial"/>
          <w:sz w:val="22"/>
          <w:szCs w:val="22"/>
        </w:rPr>
        <w:tab/>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rsidR="00285BCF"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832F1D" w:rsidTr="00822B58">
        <w:trPr>
          <w:trHeight w:val="262"/>
          <w:tblHeader/>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90 - 100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A</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80 - 89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B</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70 - 79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C</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60 - 69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D</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Below 60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F</w:t>
            </w:r>
          </w:p>
        </w:tc>
      </w:tr>
    </w:tbl>
    <w:p w:rsidR="00285BCF" w:rsidRPr="002164CE" w:rsidRDefault="00285BCF" w:rsidP="00DA66CF">
      <w:pPr>
        <w:pStyle w:val="ListParagraph"/>
        <w:rPr>
          <w:rFonts w:ascii="Calibri" w:hAnsi="Calibri" w:cs="Arial"/>
          <w:sz w:val="22"/>
          <w:szCs w:val="22"/>
        </w:rPr>
      </w:pP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285BCF" w:rsidRPr="002164CE" w:rsidRDefault="00285BCF" w:rsidP="00DA66CF">
      <w:pPr>
        <w:ind w:left="720"/>
        <w:rPr>
          <w:rFonts w:ascii="Calibri" w:hAnsi="Calibri" w:cs="Arial"/>
          <w:b/>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B51" w:rsidRDefault="005C6B51" w:rsidP="003A608C">
      <w:r>
        <w:separator/>
      </w:r>
    </w:p>
  </w:endnote>
  <w:endnote w:type="continuationSeparator" w:id="0">
    <w:p w:rsidR="005C6B51" w:rsidRDefault="005C6B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B64CB7">
      <w:rPr>
        <w:rFonts w:ascii="Calibri" w:hAnsi="Calibri" w:cs="Arial"/>
        <w:noProof/>
        <w:sz w:val="22"/>
        <w:szCs w:val="22"/>
      </w:rPr>
      <w:t>3</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64CB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B51" w:rsidRDefault="005C6B51" w:rsidP="003A608C">
      <w:r>
        <w:separator/>
      </w:r>
    </w:p>
  </w:footnote>
  <w:footnote w:type="continuationSeparator" w:id="0">
    <w:p w:rsidR="005C6B51" w:rsidRDefault="005C6B5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rsidR="00285BCF" w:rsidRPr="00F85861" w:rsidRDefault="00285BC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C2" w:rsidRDefault="000074C2" w:rsidP="000074C2">
    <w:pPr>
      <w:pStyle w:val="Header"/>
      <w:jc w:val="right"/>
    </w:pPr>
    <w:r w:rsidRPr="00D55873">
      <w:rPr>
        <w:noProof/>
        <w:lang w:eastAsia="en-US"/>
      </w:rPr>
      <w:drawing>
        <wp:inline distT="0" distB="0" distL="0" distR="0" wp14:anchorId="2094C1AF" wp14:editId="05D719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74C2" w:rsidRDefault="000074C2" w:rsidP="000074C2">
    <w:pPr>
      <w:pStyle w:val="Header"/>
      <w:jc w:val="right"/>
    </w:pPr>
  </w:p>
  <w:p w:rsidR="000074C2" w:rsidRDefault="000074C2" w:rsidP="000074C2">
    <w:pPr>
      <w:pStyle w:val="Header"/>
      <w:contextualSpacing/>
      <w:jc w:val="right"/>
      <w:rPr>
        <w:b/>
        <w:color w:val="470A68"/>
        <w:sz w:val="28"/>
      </w:rPr>
    </w:pPr>
    <w:r>
      <w:rPr>
        <w:b/>
        <w:color w:val="470A68"/>
        <w:sz w:val="28"/>
      </w:rPr>
      <w:t>School of Arts, Humanities, and Social Sciences</w:t>
    </w:r>
  </w:p>
  <w:p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184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705F5F"/>
    <w:multiLevelType w:val="hybridMultilevel"/>
    <w:tmpl w:val="32D444D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5DDD42EA"/>
    <w:multiLevelType w:val="hybridMultilevel"/>
    <w:tmpl w:val="8C4E2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F33D1E"/>
    <w:multiLevelType w:val="hybridMultilevel"/>
    <w:tmpl w:val="E8A23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aKkOtUngaWovS0UawJR0lCZpx6Lly5QJ5dxpl1FxmaBglCPQsiZB3SOMB3bcPa60BomJRejpXOZ2rcmcpiSw==" w:salt="LDbEuBfTpDA0X4wpcMG/8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27B59"/>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76C"/>
    <w:rsid w:val="006F1FB3"/>
    <w:rsid w:val="00700625"/>
    <w:rsid w:val="0070462A"/>
    <w:rsid w:val="00705A2D"/>
    <w:rsid w:val="00710793"/>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2F1D"/>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473"/>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64CB7"/>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BF4990"/>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BDD"/>
    <w:rsid w:val="00D76860"/>
    <w:rsid w:val="00D814A0"/>
    <w:rsid w:val="00D8660E"/>
    <w:rsid w:val="00D95501"/>
    <w:rsid w:val="00DA66CF"/>
    <w:rsid w:val="00DA73E8"/>
    <w:rsid w:val="00DB1B78"/>
    <w:rsid w:val="00DB58DC"/>
    <w:rsid w:val="00DD347B"/>
    <w:rsid w:val="00DD4688"/>
    <w:rsid w:val="00DD516D"/>
    <w:rsid w:val="00DD7791"/>
    <w:rsid w:val="00DD7D2F"/>
    <w:rsid w:val="00DD7DD6"/>
    <w:rsid w:val="00DE1347"/>
    <w:rsid w:val="00DF0910"/>
    <w:rsid w:val="00DF0C0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383C"/>
    <w:rsid w:val="00E96555"/>
    <w:rsid w:val="00EA1123"/>
    <w:rsid w:val="00EA151B"/>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B34DF6"/>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39"/>
    <w:rsid w:val="00F24F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04CFD-FCD7-4B0F-9D94-35FA8CF26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697</Words>
  <Characters>4306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2017-05-23T12:12:00Z</dcterms:created>
  <dcterms:modified xsi:type="dcterms:W3CDTF">2017-05-23T12:19:00Z</dcterms:modified>
</cp:coreProperties>
</file>